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2F6E" w14:textId="27A21C54" w:rsidR="00043CF1" w:rsidRDefault="009160C6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 xml:space="preserve">Allegato  </w:t>
      </w:r>
    </w:p>
    <w:p w14:paraId="0AF35240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Automobile Club Roma</w:t>
      </w:r>
    </w:p>
    <w:p w14:paraId="33A71913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PEC: automobileclubroma@pec.aci.it</w:t>
      </w:r>
    </w:p>
    <w:p w14:paraId="530B2292" w14:textId="77777777"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6D3A1EFE" w14:textId="77777777" w:rsidR="009160C6" w:rsidRPr="00D250F7" w:rsidRDefault="009160C6" w:rsidP="00D250F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250F7">
        <w:rPr>
          <w:rFonts w:ascii="Arial" w:hAnsi="Arial" w:cs="Arial"/>
          <w:b/>
          <w:sz w:val="22"/>
          <w:szCs w:val="22"/>
        </w:rPr>
        <w:t>MANIFESTAZIONE DI INTERESSE</w:t>
      </w:r>
    </w:p>
    <w:p w14:paraId="19D9E5DA" w14:textId="77777777" w:rsidR="004215F0" w:rsidRPr="00BD524D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5753973D" w14:textId="77777777" w:rsidR="009160C6" w:rsidRPr="004215F0" w:rsidRDefault="004215F0" w:rsidP="009160C6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215F0">
        <w:rPr>
          <w:rFonts w:ascii="Arial" w:hAnsi="Arial" w:cs="Arial"/>
          <w:b/>
          <w:sz w:val="22"/>
          <w:szCs w:val="22"/>
        </w:rPr>
        <w:t xml:space="preserve">Ai sensi degli artt. 46 e 47 del DPR 28.12.2000 n. 445 </w:t>
      </w:r>
    </w:p>
    <w:p w14:paraId="3CDDDE18" w14:textId="77777777" w:rsidR="004215F0" w:rsidRPr="00BD524D" w:rsidRDefault="004215F0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69E1DE1" w14:textId="77777777" w:rsidR="00043CF1" w:rsidRDefault="00043CF1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927897">
        <w:rPr>
          <w:rFonts w:ascii="Arial" w:hAnsi="Arial" w:cs="Arial"/>
          <w:sz w:val="22"/>
          <w:szCs w:val="22"/>
        </w:rPr>
        <w:t xml:space="preserve">/La </w:t>
      </w:r>
      <w:r w:rsidR="009160C6" w:rsidRPr="00BD524D">
        <w:rPr>
          <w:rFonts w:ascii="Arial" w:hAnsi="Arial" w:cs="Arial"/>
          <w:sz w:val="22"/>
          <w:szCs w:val="22"/>
        </w:rPr>
        <w:t xml:space="preserve">sottoscritto/a …...…………………………………………………….……………………………………………………… </w:t>
      </w:r>
      <w:r w:rsidR="00927897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>ato/a ..…………………..</w:t>
      </w:r>
      <w:r>
        <w:rPr>
          <w:rFonts w:ascii="Arial" w:hAnsi="Arial" w:cs="Arial"/>
          <w:sz w:val="22"/>
          <w:szCs w:val="22"/>
        </w:rPr>
        <w:t>il</w:t>
      </w:r>
      <w:r w:rsidR="009160C6" w:rsidRPr="00BD524D">
        <w:rPr>
          <w:rFonts w:ascii="Arial" w:hAnsi="Arial" w:cs="Arial"/>
          <w:sz w:val="22"/>
          <w:szCs w:val="22"/>
        </w:rPr>
        <w:t>………………</w:t>
      </w:r>
      <w:r w:rsidR="00927897">
        <w:rPr>
          <w:rFonts w:ascii="Arial" w:hAnsi="Arial" w:cs="Arial"/>
          <w:sz w:val="22"/>
          <w:szCs w:val="22"/>
        </w:rPr>
        <w:t>residente a ………………………..in via …………………..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AED0E71" w14:textId="3C34BDEC" w:rsidR="00C85290" w:rsidRDefault="00927897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proprio e/o i</w:t>
      </w:r>
      <w:r w:rsidR="00043CF1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 xml:space="preserve"> qualità di Legale Rappresentante dell’impres</w:t>
      </w:r>
      <w:r w:rsidR="00504E44">
        <w:rPr>
          <w:rFonts w:ascii="Arial" w:hAnsi="Arial" w:cs="Arial"/>
          <w:sz w:val="22"/>
          <w:szCs w:val="22"/>
        </w:rPr>
        <w:t>a</w:t>
      </w:r>
      <w:r w:rsidR="009160C6" w:rsidRPr="00BD524D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 xml:space="preserve">con sede in…………………... via </w:t>
      </w:r>
      <w:r w:rsidR="009160C6" w:rsidRPr="00BD524D">
        <w:rPr>
          <w:rFonts w:ascii="Arial" w:hAnsi="Arial" w:cs="Arial"/>
          <w:sz w:val="22"/>
          <w:szCs w:val="22"/>
        </w:rPr>
        <w:t>….…………</w:t>
      </w:r>
      <w:r w:rsidR="00504E44">
        <w:rPr>
          <w:rFonts w:ascii="Arial" w:hAnsi="Arial" w:cs="Arial"/>
          <w:sz w:val="22"/>
          <w:szCs w:val="22"/>
        </w:rPr>
        <w:t>…</w:t>
      </w:r>
      <w:r w:rsidR="009160C6" w:rsidRPr="00BD524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codice fiscale/partita iva </w:t>
      </w:r>
      <w:r w:rsidR="009160C6" w:rsidRPr="00BD524D"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>…</w:t>
      </w:r>
      <w:r w:rsidR="009160C6" w:rsidRPr="00BD524D">
        <w:rPr>
          <w:rFonts w:ascii="Arial" w:hAnsi="Arial" w:cs="Arial"/>
          <w:sz w:val="22"/>
          <w:szCs w:val="22"/>
        </w:rPr>
        <w:t xml:space="preserve">Tel. ………………………. </w:t>
      </w:r>
      <w:r>
        <w:rPr>
          <w:rFonts w:ascii="Arial" w:hAnsi="Arial" w:cs="Arial"/>
          <w:sz w:val="22"/>
          <w:szCs w:val="22"/>
        </w:rPr>
        <w:t>Pec………</w:t>
      </w:r>
      <w:r w:rsidR="00504E44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………</w:t>
      </w:r>
      <w:r w:rsidR="00504E44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………..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134FC664" w14:textId="77777777" w:rsidR="00043CF1" w:rsidRDefault="00043CF1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7AACC9" w14:textId="77777777" w:rsidR="00106CAB" w:rsidRPr="001B1164" w:rsidRDefault="001B1164" w:rsidP="00106CAB">
      <w:pPr>
        <w:pStyle w:val="Default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 xml:space="preserve"> DICHIARA </w:t>
      </w:r>
    </w:p>
    <w:p w14:paraId="5B439FA4" w14:textId="77777777" w:rsidR="00927897" w:rsidRDefault="00927897" w:rsidP="00106CAB">
      <w:pPr>
        <w:pStyle w:val="Default"/>
        <w:ind w:left="3540" w:firstLine="708"/>
        <w:jc w:val="both"/>
        <w:rPr>
          <w:rFonts w:ascii="Arial" w:hAnsi="Arial" w:cs="Arial"/>
          <w:sz w:val="22"/>
          <w:szCs w:val="22"/>
        </w:rPr>
      </w:pPr>
    </w:p>
    <w:p w14:paraId="4C5043E6" w14:textId="770900A9" w:rsidR="00B91688" w:rsidRPr="007616A8" w:rsidRDefault="009160C6" w:rsidP="00B9168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di essere interessato</w:t>
      </w:r>
      <w:r w:rsidR="00927897">
        <w:rPr>
          <w:rFonts w:ascii="Arial" w:hAnsi="Arial" w:cs="Arial"/>
          <w:sz w:val="22"/>
          <w:szCs w:val="22"/>
        </w:rPr>
        <w:t>/a</w:t>
      </w:r>
      <w:r w:rsidRPr="00BD524D">
        <w:rPr>
          <w:rFonts w:ascii="Arial" w:hAnsi="Arial" w:cs="Arial"/>
          <w:sz w:val="22"/>
          <w:szCs w:val="22"/>
        </w:rPr>
        <w:t xml:space="preserve"> </w:t>
      </w:r>
      <w:r w:rsidR="00080847">
        <w:rPr>
          <w:rFonts w:ascii="Arial" w:hAnsi="Arial" w:cs="Arial"/>
          <w:sz w:val="22"/>
          <w:szCs w:val="22"/>
        </w:rPr>
        <w:t xml:space="preserve">a presentare offerta per </w:t>
      </w:r>
      <w:r w:rsidR="00D772AB">
        <w:rPr>
          <w:rFonts w:ascii="Arial" w:hAnsi="Arial" w:cs="Arial"/>
          <w:sz w:val="22"/>
          <w:szCs w:val="22"/>
        </w:rPr>
        <w:t>la fornitura</w:t>
      </w:r>
      <w:r w:rsidR="001B1164" w:rsidRPr="001B1164">
        <w:rPr>
          <w:rFonts w:ascii="Arial" w:hAnsi="Arial" w:cs="Arial"/>
          <w:sz w:val="22"/>
          <w:szCs w:val="22"/>
        </w:rPr>
        <w:t xml:space="preserve"> </w:t>
      </w:r>
      <w:r w:rsidR="00D772AB" w:rsidRPr="00D772AB">
        <w:rPr>
          <w:rFonts w:ascii="Arial" w:hAnsi="Arial" w:cs="Arial"/>
          <w:sz w:val="22"/>
          <w:szCs w:val="22"/>
        </w:rPr>
        <w:t>d</w:t>
      </w:r>
      <w:r w:rsidR="00F47A11">
        <w:rPr>
          <w:rFonts w:ascii="Arial" w:hAnsi="Arial" w:cs="Arial"/>
          <w:sz w:val="22"/>
          <w:szCs w:val="22"/>
        </w:rPr>
        <w:t>el</w:t>
      </w:r>
      <w:r w:rsidR="00F47A11" w:rsidRPr="00F47A11">
        <w:rPr>
          <w:b/>
          <w:color w:val="181818"/>
        </w:rPr>
        <w:t xml:space="preserve"> </w:t>
      </w:r>
      <w:r w:rsidR="00F47A11" w:rsidRPr="00F47A11">
        <w:rPr>
          <w:bCs/>
          <w:color w:val="181818"/>
        </w:rPr>
        <w:t>servizio</w:t>
      </w:r>
      <w:r w:rsidR="00F47A11">
        <w:rPr>
          <w:b/>
          <w:color w:val="181818"/>
        </w:rPr>
        <w:t xml:space="preserve"> “</w:t>
      </w:r>
      <w:r w:rsidR="007A13FA">
        <w:rPr>
          <w:b/>
          <w:color w:val="181818"/>
        </w:rPr>
        <w:t>tributari, fiscali ed attività connesse</w:t>
      </w:r>
      <w:r w:rsidR="00F47A11">
        <w:rPr>
          <w:b/>
          <w:color w:val="181818"/>
        </w:rPr>
        <w:t>”</w:t>
      </w:r>
      <w:r w:rsidR="00D772AB" w:rsidRPr="00D772AB">
        <w:rPr>
          <w:rFonts w:ascii="Arial" w:hAnsi="Arial" w:cs="Arial"/>
          <w:sz w:val="22"/>
          <w:szCs w:val="22"/>
        </w:rPr>
        <w:t>,</w:t>
      </w:r>
      <w:r w:rsidR="00D772AB">
        <w:rPr>
          <w:rFonts w:ascii="Arial" w:hAnsi="Arial" w:cs="Arial"/>
          <w:sz w:val="22"/>
          <w:szCs w:val="22"/>
        </w:rPr>
        <w:t xml:space="preserve"> </w:t>
      </w:r>
      <w:r w:rsidR="00D772AB" w:rsidRPr="001B1164">
        <w:rPr>
          <w:rFonts w:ascii="Arial" w:hAnsi="Arial" w:cs="Arial"/>
          <w:sz w:val="22"/>
          <w:szCs w:val="22"/>
        </w:rPr>
        <w:t xml:space="preserve">ai sensi dell’art. </w:t>
      </w:r>
      <w:r w:rsidR="00A75801">
        <w:rPr>
          <w:rFonts w:ascii="Arial" w:hAnsi="Arial" w:cs="Arial"/>
          <w:sz w:val="22"/>
          <w:szCs w:val="22"/>
        </w:rPr>
        <w:t>50</w:t>
      </w:r>
      <w:r w:rsidR="00D772AB" w:rsidRPr="001B1164">
        <w:rPr>
          <w:rFonts w:ascii="Arial" w:hAnsi="Arial" w:cs="Arial"/>
          <w:sz w:val="22"/>
          <w:szCs w:val="22"/>
        </w:rPr>
        <w:t xml:space="preserve">, comma </w:t>
      </w:r>
      <w:r w:rsidR="00A75801">
        <w:rPr>
          <w:rFonts w:ascii="Arial" w:hAnsi="Arial" w:cs="Arial"/>
          <w:sz w:val="22"/>
          <w:szCs w:val="22"/>
        </w:rPr>
        <w:t>1</w:t>
      </w:r>
      <w:r w:rsidR="00D772AB" w:rsidRPr="001B1164">
        <w:rPr>
          <w:rFonts w:ascii="Arial" w:hAnsi="Arial" w:cs="Arial"/>
          <w:sz w:val="22"/>
          <w:szCs w:val="22"/>
        </w:rPr>
        <w:t xml:space="preserve">, lett. </w:t>
      </w:r>
      <w:r w:rsidR="00A75801">
        <w:rPr>
          <w:rFonts w:ascii="Arial" w:hAnsi="Arial" w:cs="Arial"/>
          <w:sz w:val="22"/>
          <w:szCs w:val="22"/>
        </w:rPr>
        <w:t>b</w:t>
      </w:r>
      <w:r w:rsidR="00D772AB" w:rsidRPr="001B1164">
        <w:rPr>
          <w:rFonts w:ascii="Arial" w:hAnsi="Arial" w:cs="Arial"/>
          <w:sz w:val="22"/>
          <w:szCs w:val="22"/>
        </w:rPr>
        <w:t xml:space="preserve">), legge </w:t>
      </w:r>
      <w:r w:rsidR="00A75801">
        <w:rPr>
          <w:rFonts w:ascii="Arial" w:hAnsi="Arial" w:cs="Arial"/>
          <w:sz w:val="22"/>
          <w:szCs w:val="22"/>
        </w:rPr>
        <w:t>3</w:t>
      </w:r>
      <w:r w:rsidR="00D772AB" w:rsidRPr="001B1164">
        <w:rPr>
          <w:rFonts w:ascii="Arial" w:hAnsi="Arial" w:cs="Arial"/>
          <w:sz w:val="22"/>
          <w:szCs w:val="22"/>
        </w:rPr>
        <w:t xml:space="preserve">1 </w:t>
      </w:r>
      <w:r w:rsidR="00A75801">
        <w:rPr>
          <w:rFonts w:ascii="Arial" w:hAnsi="Arial" w:cs="Arial"/>
          <w:sz w:val="22"/>
          <w:szCs w:val="22"/>
        </w:rPr>
        <w:t>marzo</w:t>
      </w:r>
      <w:r w:rsidR="00D772AB" w:rsidRPr="001B1164">
        <w:rPr>
          <w:rFonts w:ascii="Arial" w:hAnsi="Arial" w:cs="Arial"/>
          <w:sz w:val="22"/>
          <w:szCs w:val="22"/>
        </w:rPr>
        <w:t xml:space="preserve"> 202</w:t>
      </w:r>
      <w:r w:rsidR="00A75801">
        <w:rPr>
          <w:rFonts w:ascii="Arial" w:hAnsi="Arial" w:cs="Arial"/>
          <w:sz w:val="22"/>
          <w:szCs w:val="22"/>
        </w:rPr>
        <w:t>3</w:t>
      </w:r>
      <w:r w:rsidR="00D772AB" w:rsidRPr="001B1164">
        <w:rPr>
          <w:rFonts w:ascii="Arial" w:hAnsi="Arial" w:cs="Arial"/>
          <w:sz w:val="22"/>
          <w:szCs w:val="22"/>
        </w:rPr>
        <w:t xml:space="preserve">, n. </w:t>
      </w:r>
      <w:r w:rsidR="00A75801">
        <w:rPr>
          <w:rFonts w:ascii="Arial" w:hAnsi="Arial" w:cs="Arial"/>
          <w:sz w:val="22"/>
          <w:szCs w:val="22"/>
        </w:rPr>
        <w:t>36</w:t>
      </w:r>
      <w:r w:rsidR="00D772AB" w:rsidRPr="00D772AB">
        <w:rPr>
          <w:rFonts w:ascii="Arial" w:hAnsi="Arial" w:cs="Arial"/>
          <w:sz w:val="22"/>
          <w:szCs w:val="22"/>
        </w:rPr>
        <w:t xml:space="preserve"> da condursi sul Mercato Elettronico della Pubblica Amministrazione (M.E.P.A.)</w:t>
      </w:r>
      <w:r w:rsidR="008E4169">
        <w:rPr>
          <w:rFonts w:ascii="Arial" w:hAnsi="Arial" w:cs="Arial"/>
          <w:sz w:val="22"/>
          <w:szCs w:val="22"/>
        </w:rPr>
        <w:t xml:space="preserve"> </w:t>
      </w:r>
    </w:p>
    <w:p w14:paraId="3E49A8EB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bCs/>
          <w:i/>
          <w:sz w:val="22"/>
          <w:szCs w:val="22"/>
        </w:rPr>
      </w:pPr>
    </w:p>
    <w:p w14:paraId="2AE21B76" w14:textId="77777777" w:rsidR="00106CAB" w:rsidRPr="00D50660" w:rsidRDefault="00106CAB" w:rsidP="00106CA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50660">
        <w:rPr>
          <w:rFonts w:ascii="Arial" w:hAnsi="Arial" w:cs="Arial"/>
          <w:bCs/>
          <w:sz w:val="22"/>
          <w:szCs w:val="22"/>
        </w:rPr>
        <w:t>A tale fine</w:t>
      </w:r>
      <w:r w:rsidRPr="00D50660">
        <w:rPr>
          <w:rFonts w:ascii="Arial" w:hAnsi="Arial" w:cs="Arial"/>
          <w:bCs/>
          <w:i/>
          <w:sz w:val="22"/>
          <w:szCs w:val="22"/>
        </w:rPr>
        <w:t xml:space="preserve"> </w:t>
      </w:r>
      <w:r w:rsidRPr="00D50660">
        <w:rPr>
          <w:rFonts w:ascii="Arial" w:hAnsi="Arial" w:cs="Arial"/>
          <w:sz w:val="22"/>
          <w:szCs w:val="22"/>
        </w:rPr>
        <w:t>consapevole delle pene stabilite in caso di dichiarazioni mendaci ai sensi dell’art.76 del D.P.R. 28.12.2000 n. 445 dichiara:</w:t>
      </w:r>
    </w:p>
    <w:p w14:paraId="3F443A69" w14:textId="77777777" w:rsidR="00043CF1" w:rsidRDefault="00106CAB" w:rsidP="00106CAB">
      <w:pPr>
        <w:pStyle w:val="Default"/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37819EFE" w14:textId="20B552BF" w:rsidR="00CB0302" w:rsidRPr="00CB0302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L’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i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nsussistenza delle cause di esclusione di cui all’art. </w:t>
      </w:r>
      <w:r w:rsidR="00A75801">
        <w:rPr>
          <w:rFonts w:ascii="Arial" w:hAnsi="Arial" w:cs="Arial"/>
          <w:bCs/>
          <w:sz w:val="22"/>
          <w:szCs w:val="22"/>
          <w:lang w:bidi="it-IT"/>
        </w:rPr>
        <w:t>94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 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del D. Lgs. n. </w:t>
      </w:r>
      <w:r w:rsidR="00A75801">
        <w:rPr>
          <w:rFonts w:ascii="Arial" w:hAnsi="Arial" w:cs="Arial"/>
          <w:bCs/>
          <w:sz w:val="22"/>
          <w:szCs w:val="22"/>
          <w:lang w:bidi="it-IT"/>
        </w:rPr>
        <w:t>36</w:t>
      </w:r>
      <w:r>
        <w:rPr>
          <w:rFonts w:ascii="Arial" w:hAnsi="Arial" w:cs="Arial"/>
          <w:bCs/>
          <w:sz w:val="22"/>
          <w:szCs w:val="22"/>
          <w:lang w:bidi="it-IT"/>
        </w:rPr>
        <w:t>/20</w:t>
      </w:r>
      <w:r w:rsidR="00A75801">
        <w:rPr>
          <w:rFonts w:ascii="Arial" w:hAnsi="Arial" w:cs="Arial"/>
          <w:bCs/>
          <w:sz w:val="22"/>
          <w:szCs w:val="22"/>
          <w:lang w:bidi="it-IT"/>
        </w:rPr>
        <w:t>23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 e s.m.i.;</w:t>
      </w:r>
    </w:p>
    <w:p w14:paraId="02BD4FBE" w14:textId="5F39B1B2" w:rsidR="00106CAB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sz w:val="22"/>
          <w:szCs w:val="22"/>
        </w:rPr>
        <w:t>l’</w:t>
      </w:r>
      <w:r w:rsidR="00CB0302" w:rsidRPr="00CB0302">
        <w:rPr>
          <w:rFonts w:ascii="Arial" w:hAnsi="Arial" w:cs="Arial"/>
          <w:sz w:val="22"/>
          <w:szCs w:val="22"/>
        </w:rPr>
        <w:t>insussistenza delle condizioni di incompatibilità previste dall’art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.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 53, comma 16-ter, del D. Lgs. n. 165/2001 e s.m.i.;</w:t>
      </w:r>
    </w:p>
    <w:p w14:paraId="1D5C1B64" w14:textId="42DBBC2A" w:rsidR="004363E9" w:rsidRPr="004363E9" w:rsidRDefault="004363E9" w:rsidP="004363E9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4363E9">
        <w:rPr>
          <w:rFonts w:ascii="Arial" w:hAnsi="Arial" w:cs="Arial"/>
          <w:bCs/>
          <w:sz w:val="22"/>
          <w:szCs w:val="22"/>
          <w:lang w:bidi="it-IT"/>
        </w:rPr>
        <w:t>di essere iscritto al Mercato Elettronico della P.A. (M.E.P.A.), nella seguente iniziativa “</w:t>
      </w:r>
      <w:r w:rsidR="00F47A11" w:rsidRPr="00D068B4">
        <w:rPr>
          <w:b/>
          <w:bCs/>
          <w:color w:val="181818"/>
        </w:rPr>
        <w:t>Servizi – Servizi professionali fiscali e tributari</w:t>
      </w:r>
      <w:r w:rsidR="00F47A11">
        <w:rPr>
          <w:b/>
          <w:bCs/>
          <w:color w:val="181818"/>
        </w:rPr>
        <w:t>”</w:t>
      </w:r>
      <w:r w:rsidRPr="004363E9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33A8DADB" w14:textId="0BD235BB" w:rsidR="00106CAB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essere iscritto</w:t>
      </w:r>
      <w:r w:rsidR="004363E9" w:rsidRPr="004363E9">
        <w:rPr>
          <w:rFonts w:ascii="Arial" w:hAnsi="Arial" w:cs="Arial"/>
          <w:bCs/>
          <w:sz w:val="22"/>
          <w:szCs w:val="22"/>
          <w:lang w:bidi="it-IT"/>
        </w:rPr>
        <w:t>, per attività inerenti al settore oggetto di gara, nel Registro delle Imprese presso la Camera di Commercio Industria Artigianato Agricoltura o in uno dei registri professionali o commerciali dello stato di residenza, se si tratta di uno Stato dell’UE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348CA4FA" w14:textId="77777777" w:rsidR="00D50660" w:rsidRPr="001B1164" w:rsidRDefault="006758D6" w:rsidP="00D50660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1B1164">
        <w:rPr>
          <w:rFonts w:ascii="Arial" w:hAnsi="Arial" w:cs="Arial"/>
          <w:bCs/>
          <w:sz w:val="22"/>
          <w:szCs w:val="22"/>
          <w:lang w:bidi="it-IT"/>
        </w:rPr>
        <w:t>di essere a conoscenza che la presente istanza non costituisce proposta contrattuale e non vincola in alcun modo la Stazione Appaltante che sarà libera di seguire anche altre procedure e che la stessa SA si riserva di interrompere in qualsiasi momento, per ragioni di sua esclusiva competenza, il procedimento avviato, senza che i soggetti istanti</w:t>
      </w:r>
      <w:r w:rsidR="001B1164">
        <w:rPr>
          <w:rFonts w:ascii="Arial" w:hAnsi="Arial" w:cs="Arial"/>
          <w:bCs/>
          <w:sz w:val="22"/>
          <w:szCs w:val="22"/>
          <w:lang w:bidi="it-IT"/>
        </w:rPr>
        <w:t xml:space="preserve"> possano vantare alcuna pretesa.</w:t>
      </w:r>
    </w:p>
    <w:p w14:paraId="12A1D980" w14:textId="77777777" w:rsidR="00D50660" w:rsidRPr="00CB0302" w:rsidRDefault="00D50660" w:rsidP="00D50660">
      <w:pPr>
        <w:pStyle w:val="Default"/>
        <w:ind w:left="720"/>
        <w:jc w:val="both"/>
        <w:rPr>
          <w:rFonts w:ascii="Arial" w:hAnsi="Arial" w:cs="Arial"/>
          <w:bCs/>
          <w:sz w:val="22"/>
          <w:szCs w:val="22"/>
          <w:lang w:bidi="it-IT"/>
        </w:rPr>
      </w:pPr>
    </w:p>
    <w:p w14:paraId="6621AC55" w14:textId="77777777" w:rsidR="00043CF1" w:rsidRPr="001B1164" w:rsidRDefault="00106CAB" w:rsidP="00043CF1">
      <w:pPr>
        <w:pStyle w:val="Default"/>
        <w:ind w:left="3540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>PR</w:t>
      </w:r>
      <w:r w:rsidR="009160C6" w:rsidRPr="001B1164">
        <w:rPr>
          <w:rFonts w:ascii="Arial" w:hAnsi="Arial" w:cs="Arial"/>
          <w:b/>
          <w:sz w:val="22"/>
          <w:szCs w:val="22"/>
        </w:rPr>
        <w:t>ENDE ATTO</w:t>
      </w:r>
    </w:p>
    <w:p w14:paraId="34DD38DC" w14:textId="77777777" w:rsidR="006B13F2" w:rsidRDefault="006B13F2" w:rsidP="00043CF1">
      <w:pPr>
        <w:pStyle w:val="Default"/>
        <w:ind w:left="3540"/>
        <w:jc w:val="both"/>
        <w:rPr>
          <w:rFonts w:ascii="Arial" w:hAnsi="Arial" w:cs="Arial"/>
          <w:sz w:val="22"/>
          <w:szCs w:val="22"/>
        </w:rPr>
      </w:pPr>
    </w:p>
    <w:p w14:paraId="25DB0CB1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che, ai sensi e per gli effetti del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6B13F2">
        <w:rPr>
          <w:rFonts w:ascii="Arial" w:hAnsi="Arial" w:cs="Arial"/>
          <w:sz w:val="22"/>
          <w:szCs w:val="22"/>
        </w:rPr>
        <w:t xml:space="preserve">Regolamento (UE) 2016/679 del Parlamento Europeo e del Consiglio del 27 aprile 2016 relativo alla protezione delle persone fisiche con riguardo al trattamento dei dati personali, nonché alla libera circolazione di tali dati (di seguito “GDPR”) e successivi adeguamenti normativi, </w:t>
      </w:r>
      <w:r w:rsidRPr="00BD524D">
        <w:rPr>
          <w:rFonts w:ascii="Arial" w:hAnsi="Arial" w:cs="Arial"/>
          <w:sz w:val="22"/>
          <w:szCs w:val="22"/>
        </w:rPr>
        <w:t xml:space="preserve">i dati personali raccolti nel presente modulo e nella documentazione allegata saranno trattati, anche con strumenti informatici e telematici, esclusivamente nell’ambito del procedimento per il quale la presente dichiarazione viene resa. </w:t>
      </w:r>
    </w:p>
    <w:p w14:paraId="5F82A1B0" w14:textId="77777777" w:rsidR="00043CF1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181D067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 xml:space="preserve">Luogo e data ………………………………………..… </w:t>
      </w:r>
    </w:p>
    <w:p w14:paraId="5C24D5BC" w14:textId="77777777" w:rsidR="004215F0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</w:t>
      </w:r>
      <w:r w:rsidR="00944EB4">
        <w:rPr>
          <w:rFonts w:ascii="Arial" w:hAnsi="Arial" w:cs="Arial"/>
          <w:sz w:val="22"/>
          <w:szCs w:val="22"/>
        </w:rPr>
        <w:t>I</w:t>
      </w:r>
      <w:r w:rsidR="009160C6" w:rsidRPr="00BD524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DICHIARANTE </w:t>
      </w:r>
    </w:p>
    <w:p w14:paraId="06796AD6" w14:textId="77777777" w:rsidR="00ED37A6" w:rsidRDefault="00ED37A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04505B" w14:textId="77777777"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F8BB13C" w14:textId="77777777" w:rsidR="009160C6" w:rsidRPr="00BD524D" w:rsidRDefault="004215F0" w:rsidP="00043CF1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sz w:val="20"/>
          <w:szCs w:val="22"/>
        </w:rPr>
        <w:t xml:space="preserve">N.B. </w:t>
      </w:r>
      <w:r w:rsidR="00886B18" w:rsidRPr="001B1164">
        <w:rPr>
          <w:rFonts w:ascii="Arial" w:hAnsi="Arial" w:cs="Arial"/>
          <w:sz w:val="20"/>
          <w:szCs w:val="22"/>
        </w:rPr>
        <w:t>il dichiarante</w:t>
      </w:r>
      <w:r w:rsidRPr="001B1164">
        <w:rPr>
          <w:rFonts w:ascii="Arial" w:hAnsi="Arial" w:cs="Arial"/>
          <w:sz w:val="20"/>
          <w:szCs w:val="22"/>
        </w:rPr>
        <w:t xml:space="preserve"> può essere con </w:t>
      </w:r>
      <w:r w:rsidRPr="001B1164">
        <w:rPr>
          <w:rFonts w:ascii="Arial" w:hAnsi="Arial" w:cs="Arial"/>
          <w:sz w:val="20"/>
          <w:szCs w:val="22"/>
          <w:u w:val="single"/>
        </w:rPr>
        <w:t>firma digitale</w:t>
      </w:r>
      <w:r w:rsidRPr="001B1164">
        <w:rPr>
          <w:rFonts w:ascii="Arial" w:hAnsi="Arial" w:cs="Arial"/>
          <w:sz w:val="20"/>
          <w:szCs w:val="22"/>
        </w:rPr>
        <w:t xml:space="preserve"> o con </w:t>
      </w:r>
      <w:r w:rsidRPr="001B1164">
        <w:rPr>
          <w:rFonts w:ascii="Arial" w:hAnsi="Arial" w:cs="Arial"/>
          <w:sz w:val="20"/>
          <w:szCs w:val="22"/>
          <w:u w:val="single"/>
        </w:rPr>
        <w:t>firma autografa</w:t>
      </w:r>
      <w:r w:rsidRPr="001B1164">
        <w:rPr>
          <w:rFonts w:ascii="Arial" w:hAnsi="Arial" w:cs="Arial"/>
          <w:sz w:val="20"/>
          <w:szCs w:val="22"/>
        </w:rPr>
        <w:t>, nel qual caso, si richiede ai sensi dell’art. 38 comma 3 DPR 445/2000, la copia fotostatica non autentica di u</w:t>
      </w:r>
      <w:r w:rsidR="001B1164">
        <w:rPr>
          <w:rFonts w:ascii="Arial" w:hAnsi="Arial" w:cs="Arial"/>
          <w:sz w:val="20"/>
          <w:szCs w:val="22"/>
        </w:rPr>
        <w:t>n proprio documento di identità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            </w:t>
      </w:r>
    </w:p>
    <w:sectPr w:rsidR="009160C6" w:rsidRPr="00BD524D" w:rsidSect="00080847">
      <w:footerReference w:type="default" r:id="rId8"/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42D38" w14:textId="77777777" w:rsidR="004D2A4E" w:rsidRDefault="004D2A4E" w:rsidP="003A4F8C">
      <w:r>
        <w:separator/>
      </w:r>
    </w:p>
  </w:endnote>
  <w:endnote w:type="continuationSeparator" w:id="0">
    <w:p w14:paraId="3320045D" w14:textId="77777777" w:rsidR="004D2A4E" w:rsidRDefault="004D2A4E" w:rsidP="003A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87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1753075" w14:textId="16962810" w:rsidR="005A4CAD" w:rsidRPr="00D250F7" w:rsidRDefault="007775E8">
        <w:pPr>
          <w:pStyle w:val="Pidipagina"/>
          <w:jc w:val="center"/>
          <w:rPr>
            <w:rFonts w:ascii="Arial" w:hAnsi="Arial" w:cs="Arial"/>
            <w:sz w:val="20"/>
          </w:rPr>
        </w:pPr>
        <w:r w:rsidRPr="00D250F7">
          <w:rPr>
            <w:rFonts w:ascii="Arial" w:hAnsi="Arial" w:cs="Arial"/>
            <w:sz w:val="20"/>
          </w:rPr>
          <w:fldChar w:fldCharType="begin"/>
        </w:r>
        <w:r w:rsidRPr="00D250F7">
          <w:rPr>
            <w:rFonts w:ascii="Arial" w:hAnsi="Arial" w:cs="Arial"/>
            <w:sz w:val="20"/>
          </w:rPr>
          <w:instrText xml:space="preserve"> PAGE   \* MERGEFORMAT </w:instrText>
        </w:r>
        <w:r w:rsidRPr="00D250F7">
          <w:rPr>
            <w:rFonts w:ascii="Arial" w:hAnsi="Arial" w:cs="Arial"/>
            <w:sz w:val="20"/>
          </w:rPr>
          <w:fldChar w:fldCharType="separate"/>
        </w:r>
        <w:r w:rsidR="00115EE6">
          <w:rPr>
            <w:rFonts w:ascii="Arial" w:hAnsi="Arial" w:cs="Arial"/>
            <w:noProof/>
            <w:sz w:val="20"/>
          </w:rPr>
          <w:t>1</w:t>
        </w:r>
        <w:r w:rsidRPr="00D250F7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77D0D616" w14:textId="77777777" w:rsidR="005A4CAD" w:rsidRDefault="005A4C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FA316" w14:textId="77777777" w:rsidR="004D2A4E" w:rsidRDefault="004D2A4E" w:rsidP="003A4F8C">
      <w:r>
        <w:separator/>
      </w:r>
    </w:p>
  </w:footnote>
  <w:footnote w:type="continuationSeparator" w:id="0">
    <w:p w14:paraId="59E0EBD7" w14:textId="77777777" w:rsidR="004D2A4E" w:rsidRDefault="004D2A4E" w:rsidP="003A4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o"/>
      <w:lvlJc w:val="left"/>
      <w:pPr>
        <w:tabs>
          <w:tab w:val="num" w:pos="737"/>
        </w:tabs>
        <w:ind w:left="284" w:firstLine="0"/>
      </w:pPr>
      <w:rPr>
        <w:rFonts w:ascii="Courier New" w:hAnsi="Courier New" w:cs="Times New Roman" w:hint="default"/>
        <w:sz w:val="22"/>
        <w:szCs w:val="22"/>
      </w:rPr>
    </w:lvl>
  </w:abstractNum>
  <w:abstractNum w:abstractNumId="4" w15:restartNumberingAfterBreak="0">
    <w:nsid w:val="00000015"/>
    <w:multiLevelType w:val="singleLevel"/>
    <w:tmpl w:val="00000015"/>
    <w:name w:val="WW8Num21"/>
    <w:lvl w:ilvl="0"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/>
      </w:rPr>
    </w:lvl>
  </w:abstractNum>
  <w:abstractNum w:abstractNumId="5" w15:restartNumberingAfterBreak="0">
    <w:nsid w:val="073655DE"/>
    <w:multiLevelType w:val="hybridMultilevel"/>
    <w:tmpl w:val="E6CE2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54028"/>
    <w:multiLevelType w:val="hybridMultilevel"/>
    <w:tmpl w:val="15B651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4F9D"/>
    <w:multiLevelType w:val="hybridMultilevel"/>
    <w:tmpl w:val="23FCEFB2"/>
    <w:lvl w:ilvl="0" w:tplc="959852CE">
      <w:start w:val="3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9486E"/>
    <w:multiLevelType w:val="hybridMultilevel"/>
    <w:tmpl w:val="BC3841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B6AF0"/>
    <w:multiLevelType w:val="hybridMultilevel"/>
    <w:tmpl w:val="9DC2B2A8"/>
    <w:lvl w:ilvl="0" w:tplc="A6C4355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81B99"/>
    <w:multiLevelType w:val="hybridMultilevel"/>
    <w:tmpl w:val="FEE8D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21FF0"/>
    <w:multiLevelType w:val="hybridMultilevel"/>
    <w:tmpl w:val="A5B801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3607B"/>
    <w:multiLevelType w:val="hybridMultilevel"/>
    <w:tmpl w:val="0D76BDAC"/>
    <w:lvl w:ilvl="0" w:tplc="F5627B0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60E0A"/>
    <w:multiLevelType w:val="hybridMultilevel"/>
    <w:tmpl w:val="7EF2AB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463FC"/>
    <w:multiLevelType w:val="hybridMultilevel"/>
    <w:tmpl w:val="172652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7583D"/>
    <w:multiLevelType w:val="hybridMultilevel"/>
    <w:tmpl w:val="B784D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E0E9F"/>
    <w:multiLevelType w:val="hybridMultilevel"/>
    <w:tmpl w:val="1430C9E4"/>
    <w:lvl w:ilvl="0" w:tplc="04100009">
      <w:start w:val="1"/>
      <w:numFmt w:val="bullet"/>
      <w:lvlText w:val="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7CC7B4F"/>
    <w:multiLevelType w:val="hybridMultilevel"/>
    <w:tmpl w:val="ABC08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D2225"/>
    <w:multiLevelType w:val="hybridMultilevel"/>
    <w:tmpl w:val="5C6C2DB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B23A4"/>
    <w:multiLevelType w:val="hybridMultilevel"/>
    <w:tmpl w:val="F8EAAD8A"/>
    <w:lvl w:ilvl="0" w:tplc="2AFC54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151B"/>
    <w:multiLevelType w:val="hybridMultilevel"/>
    <w:tmpl w:val="DBDE95C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EC7DFE"/>
    <w:multiLevelType w:val="hybridMultilevel"/>
    <w:tmpl w:val="97621C3E"/>
    <w:lvl w:ilvl="0" w:tplc="3D623AC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A4310"/>
    <w:multiLevelType w:val="hybridMultilevel"/>
    <w:tmpl w:val="1012CB34"/>
    <w:lvl w:ilvl="0" w:tplc="04100003">
      <w:start w:val="1"/>
      <w:numFmt w:val="bullet"/>
      <w:lvlText w:val="o"/>
      <w:lvlJc w:val="left"/>
      <w:pPr>
        <w:ind w:left="730" w:hanging="370"/>
      </w:pPr>
      <w:rPr>
        <w:rFonts w:ascii="Courier New" w:hAnsi="Courier New" w:cs="Courier New"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7461A"/>
    <w:multiLevelType w:val="hybridMultilevel"/>
    <w:tmpl w:val="1C4E2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95FE0"/>
    <w:multiLevelType w:val="hybridMultilevel"/>
    <w:tmpl w:val="37647B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22284"/>
    <w:multiLevelType w:val="hybridMultilevel"/>
    <w:tmpl w:val="921224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43C5B"/>
    <w:multiLevelType w:val="hybridMultilevel"/>
    <w:tmpl w:val="E3385DE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0C23E5"/>
    <w:multiLevelType w:val="hybridMultilevel"/>
    <w:tmpl w:val="2F6EFB7C"/>
    <w:lvl w:ilvl="0" w:tplc="991EB4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A18AA"/>
    <w:multiLevelType w:val="hybridMultilevel"/>
    <w:tmpl w:val="D66A26D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0B2030"/>
    <w:multiLevelType w:val="hybridMultilevel"/>
    <w:tmpl w:val="C046D1D6"/>
    <w:lvl w:ilvl="0" w:tplc="F13AF272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F72C87"/>
    <w:multiLevelType w:val="hybridMultilevel"/>
    <w:tmpl w:val="F6689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F63DB"/>
    <w:multiLevelType w:val="hybridMultilevel"/>
    <w:tmpl w:val="E16A26A2"/>
    <w:lvl w:ilvl="0" w:tplc="1FC2A22A">
      <w:start w:val="3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2233AD"/>
    <w:multiLevelType w:val="hybridMultilevel"/>
    <w:tmpl w:val="82A210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21870"/>
    <w:multiLevelType w:val="hybridMultilevel"/>
    <w:tmpl w:val="7CEA9DB8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0B67222"/>
    <w:multiLevelType w:val="hybridMultilevel"/>
    <w:tmpl w:val="87F89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C5D51"/>
    <w:multiLevelType w:val="hybridMultilevel"/>
    <w:tmpl w:val="5810B63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4026197"/>
    <w:multiLevelType w:val="hybridMultilevel"/>
    <w:tmpl w:val="39E0D1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249F8"/>
    <w:multiLevelType w:val="hybridMultilevel"/>
    <w:tmpl w:val="D182EE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F6B85"/>
    <w:multiLevelType w:val="hybridMultilevel"/>
    <w:tmpl w:val="31AE5DAC"/>
    <w:lvl w:ilvl="0" w:tplc="FC5C1B30">
      <w:start w:val="1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44B5D"/>
    <w:multiLevelType w:val="hybridMultilevel"/>
    <w:tmpl w:val="4CF0277A"/>
    <w:lvl w:ilvl="0" w:tplc="A4C2252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C27F5"/>
    <w:multiLevelType w:val="multilevel"/>
    <w:tmpl w:val="3B7EC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A122F5"/>
    <w:multiLevelType w:val="hybridMultilevel"/>
    <w:tmpl w:val="88D27BCA"/>
    <w:lvl w:ilvl="0" w:tplc="6418829C">
      <w:start w:val="1"/>
      <w:numFmt w:val="lowerLetter"/>
      <w:lvlText w:val="%1)"/>
      <w:lvlJc w:val="left"/>
      <w:pPr>
        <w:ind w:left="1071" w:hanging="257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1" w:tplc="07E65124">
      <w:numFmt w:val="bullet"/>
      <w:lvlText w:val="●"/>
      <w:lvlJc w:val="left"/>
      <w:pPr>
        <w:ind w:left="1535" w:hanging="361"/>
      </w:pPr>
      <w:rPr>
        <w:rFonts w:ascii="Arial" w:eastAsia="Arial" w:hAnsi="Arial" w:cs="Arial" w:hint="default"/>
        <w:spacing w:val="-18"/>
        <w:w w:val="100"/>
        <w:sz w:val="22"/>
        <w:szCs w:val="22"/>
      </w:rPr>
    </w:lvl>
    <w:lvl w:ilvl="2" w:tplc="5038EB7E">
      <w:numFmt w:val="bullet"/>
      <w:lvlText w:val="•"/>
      <w:lvlJc w:val="left"/>
      <w:pPr>
        <w:ind w:left="1740" w:hanging="361"/>
      </w:pPr>
      <w:rPr>
        <w:rFonts w:hint="default"/>
      </w:rPr>
    </w:lvl>
    <w:lvl w:ilvl="3" w:tplc="C3564718">
      <w:numFmt w:val="bullet"/>
      <w:lvlText w:val="•"/>
      <w:lvlJc w:val="left"/>
      <w:pPr>
        <w:ind w:left="2845" w:hanging="361"/>
      </w:pPr>
      <w:rPr>
        <w:rFonts w:hint="default"/>
      </w:rPr>
    </w:lvl>
    <w:lvl w:ilvl="4" w:tplc="B4523592">
      <w:numFmt w:val="bullet"/>
      <w:lvlText w:val="•"/>
      <w:lvlJc w:val="left"/>
      <w:pPr>
        <w:ind w:left="3950" w:hanging="361"/>
      </w:pPr>
      <w:rPr>
        <w:rFonts w:hint="default"/>
      </w:rPr>
    </w:lvl>
    <w:lvl w:ilvl="5" w:tplc="71042AF8">
      <w:numFmt w:val="bullet"/>
      <w:lvlText w:val="•"/>
      <w:lvlJc w:val="left"/>
      <w:pPr>
        <w:ind w:left="5055" w:hanging="361"/>
      </w:pPr>
      <w:rPr>
        <w:rFonts w:hint="default"/>
      </w:rPr>
    </w:lvl>
    <w:lvl w:ilvl="6" w:tplc="FAC63E84">
      <w:numFmt w:val="bullet"/>
      <w:lvlText w:val="•"/>
      <w:lvlJc w:val="left"/>
      <w:pPr>
        <w:ind w:left="6160" w:hanging="361"/>
      </w:pPr>
      <w:rPr>
        <w:rFonts w:hint="default"/>
      </w:rPr>
    </w:lvl>
    <w:lvl w:ilvl="7" w:tplc="C07A8BF8">
      <w:numFmt w:val="bullet"/>
      <w:lvlText w:val="•"/>
      <w:lvlJc w:val="left"/>
      <w:pPr>
        <w:ind w:left="7265" w:hanging="361"/>
      </w:pPr>
      <w:rPr>
        <w:rFonts w:hint="default"/>
      </w:rPr>
    </w:lvl>
    <w:lvl w:ilvl="8" w:tplc="40AA419C">
      <w:numFmt w:val="bullet"/>
      <w:lvlText w:val="•"/>
      <w:lvlJc w:val="left"/>
      <w:pPr>
        <w:ind w:left="8370" w:hanging="361"/>
      </w:pPr>
      <w:rPr>
        <w:rFonts w:hint="default"/>
      </w:rPr>
    </w:lvl>
  </w:abstractNum>
  <w:abstractNum w:abstractNumId="42" w15:restartNumberingAfterBreak="0">
    <w:nsid w:val="73DE4D70"/>
    <w:multiLevelType w:val="hybridMultilevel"/>
    <w:tmpl w:val="B746AECA"/>
    <w:lvl w:ilvl="0" w:tplc="04100001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52053"/>
    <w:multiLevelType w:val="hybridMultilevel"/>
    <w:tmpl w:val="7D8CEF4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3135CF"/>
    <w:multiLevelType w:val="hybridMultilevel"/>
    <w:tmpl w:val="191A62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0355D"/>
    <w:multiLevelType w:val="hybridMultilevel"/>
    <w:tmpl w:val="8A30B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97A5B"/>
    <w:multiLevelType w:val="hybridMultilevel"/>
    <w:tmpl w:val="ABECEAC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7" w15:restartNumberingAfterBreak="0">
    <w:nsid w:val="7F1B7A31"/>
    <w:multiLevelType w:val="hybridMultilevel"/>
    <w:tmpl w:val="6472CEF8"/>
    <w:lvl w:ilvl="0" w:tplc="312819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D5FB8"/>
    <w:multiLevelType w:val="hybridMultilevel"/>
    <w:tmpl w:val="ABCE913C"/>
    <w:lvl w:ilvl="0" w:tplc="BA421638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480405">
    <w:abstractNumId w:val="1"/>
  </w:num>
  <w:num w:numId="2" w16cid:durableId="1189761657">
    <w:abstractNumId w:val="26"/>
  </w:num>
  <w:num w:numId="3" w16cid:durableId="1249190419">
    <w:abstractNumId w:val="5"/>
  </w:num>
  <w:num w:numId="4" w16cid:durableId="1868833204">
    <w:abstractNumId w:val="48"/>
  </w:num>
  <w:num w:numId="5" w16cid:durableId="430667798">
    <w:abstractNumId w:val="42"/>
  </w:num>
  <w:num w:numId="6" w16cid:durableId="770977496">
    <w:abstractNumId w:val="11"/>
  </w:num>
  <w:num w:numId="7" w16cid:durableId="304629801">
    <w:abstractNumId w:val="30"/>
  </w:num>
  <w:num w:numId="8" w16cid:durableId="1793400807">
    <w:abstractNumId w:val="20"/>
  </w:num>
  <w:num w:numId="9" w16cid:durableId="129985329">
    <w:abstractNumId w:val="37"/>
  </w:num>
  <w:num w:numId="10" w16cid:durableId="1373774888">
    <w:abstractNumId w:val="22"/>
  </w:num>
  <w:num w:numId="11" w16cid:durableId="145321751">
    <w:abstractNumId w:val="25"/>
  </w:num>
  <w:num w:numId="12" w16cid:durableId="175384626">
    <w:abstractNumId w:val="13"/>
  </w:num>
  <w:num w:numId="13" w16cid:durableId="791172850">
    <w:abstractNumId w:val="27"/>
  </w:num>
  <w:num w:numId="14" w16cid:durableId="718895584">
    <w:abstractNumId w:val="24"/>
  </w:num>
  <w:num w:numId="15" w16cid:durableId="108748611">
    <w:abstractNumId w:val="43"/>
  </w:num>
  <w:num w:numId="16" w16cid:durableId="2027629990">
    <w:abstractNumId w:val="8"/>
  </w:num>
  <w:num w:numId="17" w16cid:durableId="592127271">
    <w:abstractNumId w:val="6"/>
  </w:num>
  <w:num w:numId="18" w16cid:durableId="1628391753">
    <w:abstractNumId w:val="3"/>
  </w:num>
  <w:num w:numId="19" w16cid:durableId="1883012969">
    <w:abstractNumId w:val="47"/>
  </w:num>
  <w:num w:numId="20" w16cid:durableId="289480761">
    <w:abstractNumId w:val="4"/>
  </w:num>
  <w:num w:numId="21" w16cid:durableId="81830878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 w16cid:durableId="72245426">
    <w:abstractNumId w:val="36"/>
  </w:num>
  <w:num w:numId="23" w16cid:durableId="320278432">
    <w:abstractNumId w:val="40"/>
  </w:num>
  <w:num w:numId="24" w16cid:durableId="1320233694">
    <w:abstractNumId w:val="15"/>
  </w:num>
  <w:num w:numId="25" w16cid:durableId="1554806064">
    <w:abstractNumId w:val="2"/>
  </w:num>
  <w:num w:numId="26" w16cid:durableId="1254631997">
    <w:abstractNumId w:val="12"/>
  </w:num>
  <w:num w:numId="27" w16cid:durableId="1162937499">
    <w:abstractNumId w:val="21"/>
  </w:num>
  <w:num w:numId="28" w16cid:durableId="1293169776">
    <w:abstractNumId w:val="16"/>
  </w:num>
  <w:num w:numId="29" w16cid:durableId="590889726">
    <w:abstractNumId w:val="10"/>
  </w:num>
  <w:num w:numId="30" w16cid:durableId="461117603">
    <w:abstractNumId w:val="19"/>
  </w:num>
  <w:num w:numId="31" w16cid:durableId="765004464">
    <w:abstractNumId w:val="39"/>
  </w:num>
  <w:num w:numId="32" w16cid:durableId="635255981">
    <w:abstractNumId w:val="45"/>
  </w:num>
  <w:num w:numId="33" w16cid:durableId="1120300761">
    <w:abstractNumId w:val="23"/>
  </w:num>
  <w:num w:numId="34" w16cid:durableId="1417509858">
    <w:abstractNumId w:val="44"/>
  </w:num>
  <w:num w:numId="35" w16cid:durableId="1740593338">
    <w:abstractNumId w:val="38"/>
  </w:num>
  <w:num w:numId="36" w16cid:durableId="1625498690">
    <w:abstractNumId w:val="28"/>
  </w:num>
  <w:num w:numId="37" w16cid:durableId="2009824854">
    <w:abstractNumId w:val="46"/>
  </w:num>
  <w:num w:numId="38" w16cid:durableId="273437758">
    <w:abstractNumId w:val="17"/>
  </w:num>
  <w:num w:numId="39" w16cid:durableId="894396046">
    <w:abstractNumId w:val="9"/>
  </w:num>
  <w:num w:numId="40" w16cid:durableId="2132819768">
    <w:abstractNumId w:val="31"/>
  </w:num>
  <w:num w:numId="41" w16cid:durableId="1273900719">
    <w:abstractNumId w:val="7"/>
  </w:num>
  <w:num w:numId="42" w16cid:durableId="1215921079">
    <w:abstractNumId w:val="34"/>
  </w:num>
  <w:num w:numId="43" w16cid:durableId="1935161016">
    <w:abstractNumId w:val="35"/>
  </w:num>
  <w:num w:numId="44" w16cid:durableId="725879335">
    <w:abstractNumId w:val="32"/>
  </w:num>
  <w:num w:numId="45" w16cid:durableId="637416462">
    <w:abstractNumId w:val="33"/>
  </w:num>
  <w:num w:numId="46" w16cid:durableId="780296120">
    <w:abstractNumId w:val="14"/>
  </w:num>
  <w:num w:numId="47" w16cid:durableId="106438287">
    <w:abstractNumId w:val="18"/>
  </w:num>
  <w:num w:numId="48" w16cid:durableId="204955087">
    <w:abstractNumId w:val="41"/>
  </w:num>
  <w:num w:numId="49" w16cid:durableId="7651500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8C"/>
    <w:rsid w:val="00000BDC"/>
    <w:rsid w:val="00001008"/>
    <w:rsid w:val="0002176E"/>
    <w:rsid w:val="00030A82"/>
    <w:rsid w:val="00031322"/>
    <w:rsid w:val="00037BCC"/>
    <w:rsid w:val="00043CF1"/>
    <w:rsid w:val="0004460F"/>
    <w:rsid w:val="00047C63"/>
    <w:rsid w:val="00052F9F"/>
    <w:rsid w:val="000537C7"/>
    <w:rsid w:val="0006286F"/>
    <w:rsid w:val="000677E5"/>
    <w:rsid w:val="00070B3C"/>
    <w:rsid w:val="00080847"/>
    <w:rsid w:val="00082EB9"/>
    <w:rsid w:val="00086A9C"/>
    <w:rsid w:val="000907EF"/>
    <w:rsid w:val="00090C37"/>
    <w:rsid w:val="000962A9"/>
    <w:rsid w:val="00096406"/>
    <w:rsid w:val="000A460C"/>
    <w:rsid w:val="000B38DC"/>
    <w:rsid w:val="000C6B26"/>
    <w:rsid w:val="000C6F3F"/>
    <w:rsid w:val="000D077F"/>
    <w:rsid w:val="000D386B"/>
    <w:rsid w:val="000F1CE2"/>
    <w:rsid w:val="000F4847"/>
    <w:rsid w:val="000F7B7E"/>
    <w:rsid w:val="00106CAB"/>
    <w:rsid w:val="001071F6"/>
    <w:rsid w:val="00115ABC"/>
    <w:rsid w:val="00115EE6"/>
    <w:rsid w:val="001224C9"/>
    <w:rsid w:val="001230CA"/>
    <w:rsid w:val="00123D4D"/>
    <w:rsid w:val="00140148"/>
    <w:rsid w:val="001468E3"/>
    <w:rsid w:val="00153FCE"/>
    <w:rsid w:val="001605DF"/>
    <w:rsid w:val="001714BE"/>
    <w:rsid w:val="00182290"/>
    <w:rsid w:val="00184A1C"/>
    <w:rsid w:val="001868E3"/>
    <w:rsid w:val="00193641"/>
    <w:rsid w:val="00196E3E"/>
    <w:rsid w:val="001B1164"/>
    <w:rsid w:val="001D2F22"/>
    <w:rsid w:val="001D535E"/>
    <w:rsid w:val="001F1D67"/>
    <w:rsid w:val="001F2EC7"/>
    <w:rsid w:val="001F5751"/>
    <w:rsid w:val="001F59BA"/>
    <w:rsid w:val="0020144E"/>
    <w:rsid w:val="00203F1C"/>
    <w:rsid w:val="00213F71"/>
    <w:rsid w:val="00220AB7"/>
    <w:rsid w:val="00242444"/>
    <w:rsid w:val="00251BC3"/>
    <w:rsid w:val="00253353"/>
    <w:rsid w:val="00255027"/>
    <w:rsid w:val="00257348"/>
    <w:rsid w:val="00263DCE"/>
    <w:rsid w:val="00273CDA"/>
    <w:rsid w:val="00274306"/>
    <w:rsid w:val="002900B9"/>
    <w:rsid w:val="002B4C00"/>
    <w:rsid w:val="002C1D7F"/>
    <w:rsid w:val="002C61EA"/>
    <w:rsid w:val="002E2424"/>
    <w:rsid w:val="002F57B4"/>
    <w:rsid w:val="00300EEB"/>
    <w:rsid w:val="003030CF"/>
    <w:rsid w:val="00306F8D"/>
    <w:rsid w:val="00307C67"/>
    <w:rsid w:val="00310B01"/>
    <w:rsid w:val="003140DD"/>
    <w:rsid w:val="00317128"/>
    <w:rsid w:val="003307C3"/>
    <w:rsid w:val="00345DC8"/>
    <w:rsid w:val="00347653"/>
    <w:rsid w:val="00350ABF"/>
    <w:rsid w:val="00357974"/>
    <w:rsid w:val="0036786E"/>
    <w:rsid w:val="003766EB"/>
    <w:rsid w:val="00380CB7"/>
    <w:rsid w:val="00382A87"/>
    <w:rsid w:val="003858C1"/>
    <w:rsid w:val="00394CB0"/>
    <w:rsid w:val="003A4F8C"/>
    <w:rsid w:val="003B130B"/>
    <w:rsid w:val="003B1DD0"/>
    <w:rsid w:val="003B2C38"/>
    <w:rsid w:val="003B4031"/>
    <w:rsid w:val="003C1BEC"/>
    <w:rsid w:val="003C6E90"/>
    <w:rsid w:val="003C7C20"/>
    <w:rsid w:val="003D2168"/>
    <w:rsid w:val="003D290F"/>
    <w:rsid w:val="003D4E23"/>
    <w:rsid w:val="003E4AFA"/>
    <w:rsid w:val="003E4F54"/>
    <w:rsid w:val="004004CA"/>
    <w:rsid w:val="004032A3"/>
    <w:rsid w:val="00407037"/>
    <w:rsid w:val="00411294"/>
    <w:rsid w:val="004113C3"/>
    <w:rsid w:val="004127E6"/>
    <w:rsid w:val="004215F0"/>
    <w:rsid w:val="00425E71"/>
    <w:rsid w:val="004363E9"/>
    <w:rsid w:val="00437856"/>
    <w:rsid w:val="0044279D"/>
    <w:rsid w:val="00447164"/>
    <w:rsid w:val="00453748"/>
    <w:rsid w:val="00456571"/>
    <w:rsid w:val="0046355D"/>
    <w:rsid w:val="00463E57"/>
    <w:rsid w:val="00474F95"/>
    <w:rsid w:val="00475EF3"/>
    <w:rsid w:val="004761E3"/>
    <w:rsid w:val="00480B1E"/>
    <w:rsid w:val="00480BA9"/>
    <w:rsid w:val="00486D8C"/>
    <w:rsid w:val="00495418"/>
    <w:rsid w:val="004A38C2"/>
    <w:rsid w:val="004A7ACA"/>
    <w:rsid w:val="004C41F5"/>
    <w:rsid w:val="004C6351"/>
    <w:rsid w:val="004C6C89"/>
    <w:rsid w:val="004C7532"/>
    <w:rsid w:val="004D0F01"/>
    <w:rsid w:val="004D2A4E"/>
    <w:rsid w:val="004D4B9F"/>
    <w:rsid w:val="004E32ED"/>
    <w:rsid w:val="00502AF3"/>
    <w:rsid w:val="00504E44"/>
    <w:rsid w:val="005077CF"/>
    <w:rsid w:val="00522D4E"/>
    <w:rsid w:val="00527DC2"/>
    <w:rsid w:val="00527F6B"/>
    <w:rsid w:val="00531DEC"/>
    <w:rsid w:val="00551972"/>
    <w:rsid w:val="00553DE0"/>
    <w:rsid w:val="0056230A"/>
    <w:rsid w:val="005647A3"/>
    <w:rsid w:val="00564E7E"/>
    <w:rsid w:val="0057242B"/>
    <w:rsid w:val="005922B5"/>
    <w:rsid w:val="0059536F"/>
    <w:rsid w:val="005A4CAD"/>
    <w:rsid w:val="005A566C"/>
    <w:rsid w:val="005B0724"/>
    <w:rsid w:val="005B7413"/>
    <w:rsid w:val="005C6817"/>
    <w:rsid w:val="005D7257"/>
    <w:rsid w:val="005D738C"/>
    <w:rsid w:val="005E4175"/>
    <w:rsid w:val="005E54D0"/>
    <w:rsid w:val="005F0B2D"/>
    <w:rsid w:val="005F1D5B"/>
    <w:rsid w:val="005F39AE"/>
    <w:rsid w:val="005F7D26"/>
    <w:rsid w:val="00600838"/>
    <w:rsid w:val="0060287F"/>
    <w:rsid w:val="006050EF"/>
    <w:rsid w:val="00606BD0"/>
    <w:rsid w:val="006104A7"/>
    <w:rsid w:val="0062248A"/>
    <w:rsid w:val="0062475D"/>
    <w:rsid w:val="00625BF9"/>
    <w:rsid w:val="00630C9C"/>
    <w:rsid w:val="00646075"/>
    <w:rsid w:val="0065051E"/>
    <w:rsid w:val="006578F6"/>
    <w:rsid w:val="0066431E"/>
    <w:rsid w:val="00672B58"/>
    <w:rsid w:val="006732DC"/>
    <w:rsid w:val="006758D6"/>
    <w:rsid w:val="00676B4A"/>
    <w:rsid w:val="00685368"/>
    <w:rsid w:val="00692B70"/>
    <w:rsid w:val="006939C8"/>
    <w:rsid w:val="00693CF9"/>
    <w:rsid w:val="006957B6"/>
    <w:rsid w:val="006A0F1E"/>
    <w:rsid w:val="006A0F6D"/>
    <w:rsid w:val="006A7A62"/>
    <w:rsid w:val="006B13F2"/>
    <w:rsid w:val="006B1E0D"/>
    <w:rsid w:val="006D67AC"/>
    <w:rsid w:val="006E077F"/>
    <w:rsid w:val="006F2216"/>
    <w:rsid w:val="007007AE"/>
    <w:rsid w:val="00714DC7"/>
    <w:rsid w:val="00721A2B"/>
    <w:rsid w:val="00722965"/>
    <w:rsid w:val="007313A1"/>
    <w:rsid w:val="0074717D"/>
    <w:rsid w:val="00754598"/>
    <w:rsid w:val="007616A8"/>
    <w:rsid w:val="0076226B"/>
    <w:rsid w:val="007701F4"/>
    <w:rsid w:val="00770AFE"/>
    <w:rsid w:val="00776DA4"/>
    <w:rsid w:val="007775E8"/>
    <w:rsid w:val="0077797C"/>
    <w:rsid w:val="007808BD"/>
    <w:rsid w:val="00795433"/>
    <w:rsid w:val="007A0961"/>
    <w:rsid w:val="007A13FA"/>
    <w:rsid w:val="007A1A49"/>
    <w:rsid w:val="007B01ED"/>
    <w:rsid w:val="007B0728"/>
    <w:rsid w:val="007B70F0"/>
    <w:rsid w:val="007C1592"/>
    <w:rsid w:val="007C2DD4"/>
    <w:rsid w:val="007C346C"/>
    <w:rsid w:val="007C6D4B"/>
    <w:rsid w:val="007D5196"/>
    <w:rsid w:val="007E4C84"/>
    <w:rsid w:val="007E70CA"/>
    <w:rsid w:val="007F0503"/>
    <w:rsid w:val="007F2C5B"/>
    <w:rsid w:val="007F57B2"/>
    <w:rsid w:val="00803F38"/>
    <w:rsid w:val="00804F03"/>
    <w:rsid w:val="00810B9E"/>
    <w:rsid w:val="00812C4A"/>
    <w:rsid w:val="008148AE"/>
    <w:rsid w:val="00816838"/>
    <w:rsid w:val="008214A4"/>
    <w:rsid w:val="0082245D"/>
    <w:rsid w:val="00823232"/>
    <w:rsid w:val="008251C1"/>
    <w:rsid w:val="008255E9"/>
    <w:rsid w:val="00826E6C"/>
    <w:rsid w:val="008329BF"/>
    <w:rsid w:val="0083505F"/>
    <w:rsid w:val="00835DDF"/>
    <w:rsid w:val="00841009"/>
    <w:rsid w:val="008564E9"/>
    <w:rsid w:val="008621ED"/>
    <w:rsid w:val="00871B05"/>
    <w:rsid w:val="00872BAA"/>
    <w:rsid w:val="00885F8E"/>
    <w:rsid w:val="00886B18"/>
    <w:rsid w:val="00892BD0"/>
    <w:rsid w:val="0089494B"/>
    <w:rsid w:val="008D2189"/>
    <w:rsid w:val="008D54F9"/>
    <w:rsid w:val="008D5A44"/>
    <w:rsid w:val="008E1E2F"/>
    <w:rsid w:val="008E4169"/>
    <w:rsid w:val="008E54B4"/>
    <w:rsid w:val="008F21D2"/>
    <w:rsid w:val="008F248B"/>
    <w:rsid w:val="008F4A60"/>
    <w:rsid w:val="00903225"/>
    <w:rsid w:val="00905665"/>
    <w:rsid w:val="00910B69"/>
    <w:rsid w:val="009136D4"/>
    <w:rsid w:val="009160C6"/>
    <w:rsid w:val="00916423"/>
    <w:rsid w:val="00921557"/>
    <w:rsid w:val="0092419A"/>
    <w:rsid w:val="00927897"/>
    <w:rsid w:val="00933E0C"/>
    <w:rsid w:val="00944EB4"/>
    <w:rsid w:val="0094589B"/>
    <w:rsid w:val="009505A9"/>
    <w:rsid w:val="00951AE6"/>
    <w:rsid w:val="00954D80"/>
    <w:rsid w:val="00956F2D"/>
    <w:rsid w:val="00966C4F"/>
    <w:rsid w:val="00972110"/>
    <w:rsid w:val="0097704F"/>
    <w:rsid w:val="009805D2"/>
    <w:rsid w:val="00982182"/>
    <w:rsid w:val="00983EDF"/>
    <w:rsid w:val="0099692B"/>
    <w:rsid w:val="009A3C61"/>
    <w:rsid w:val="009B6379"/>
    <w:rsid w:val="009C1B8C"/>
    <w:rsid w:val="009C3004"/>
    <w:rsid w:val="009D118A"/>
    <w:rsid w:val="009D127B"/>
    <w:rsid w:val="009E24CE"/>
    <w:rsid w:val="009E2E38"/>
    <w:rsid w:val="009F2284"/>
    <w:rsid w:val="009F233B"/>
    <w:rsid w:val="009F2433"/>
    <w:rsid w:val="009F2F5B"/>
    <w:rsid w:val="009F5C05"/>
    <w:rsid w:val="009F6BF0"/>
    <w:rsid w:val="009F7578"/>
    <w:rsid w:val="00A028C1"/>
    <w:rsid w:val="00A15397"/>
    <w:rsid w:val="00A273B6"/>
    <w:rsid w:val="00A30574"/>
    <w:rsid w:val="00A30DB5"/>
    <w:rsid w:val="00A3426D"/>
    <w:rsid w:val="00A34DF6"/>
    <w:rsid w:val="00A437E2"/>
    <w:rsid w:val="00A473CB"/>
    <w:rsid w:val="00A51C3C"/>
    <w:rsid w:val="00A5354A"/>
    <w:rsid w:val="00A56950"/>
    <w:rsid w:val="00A74E1E"/>
    <w:rsid w:val="00A75801"/>
    <w:rsid w:val="00A76DCB"/>
    <w:rsid w:val="00A819D1"/>
    <w:rsid w:val="00A87C09"/>
    <w:rsid w:val="00A94931"/>
    <w:rsid w:val="00A97218"/>
    <w:rsid w:val="00AA4182"/>
    <w:rsid w:val="00AB33B2"/>
    <w:rsid w:val="00AD49E3"/>
    <w:rsid w:val="00AE1416"/>
    <w:rsid w:val="00AE3D23"/>
    <w:rsid w:val="00AE40A6"/>
    <w:rsid w:val="00AF0B07"/>
    <w:rsid w:val="00AF1B69"/>
    <w:rsid w:val="00AF5BF1"/>
    <w:rsid w:val="00AF5ECC"/>
    <w:rsid w:val="00B15983"/>
    <w:rsid w:val="00B22A24"/>
    <w:rsid w:val="00B2348C"/>
    <w:rsid w:val="00B25CCD"/>
    <w:rsid w:val="00B44256"/>
    <w:rsid w:val="00B761D8"/>
    <w:rsid w:val="00B77674"/>
    <w:rsid w:val="00B8230B"/>
    <w:rsid w:val="00B8462E"/>
    <w:rsid w:val="00B858B2"/>
    <w:rsid w:val="00B86FE2"/>
    <w:rsid w:val="00B91688"/>
    <w:rsid w:val="00B96FAF"/>
    <w:rsid w:val="00BA4D04"/>
    <w:rsid w:val="00BC08F8"/>
    <w:rsid w:val="00BC4F3F"/>
    <w:rsid w:val="00BD5165"/>
    <w:rsid w:val="00BD524D"/>
    <w:rsid w:val="00BD6F61"/>
    <w:rsid w:val="00BE5AD1"/>
    <w:rsid w:val="00BE7F15"/>
    <w:rsid w:val="00BF5652"/>
    <w:rsid w:val="00C079BF"/>
    <w:rsid w:val="00C10819"/>
    <w:rsid w:val="00C17B76"/>
    <w:rsid w:val="00C21C48"/>
    <w:rsid w:val="00C337B6"/>
    <w:rsid w:val="00C34D40"/>
    <w:rsid w:val="00C41597"/>
    <w:rsid w:val="00C50E07"/>
    <w:rsid w:val="00C5248A"/>
    <w:rsid w:val="00C52CD9"/>
    <w:rsid w:val="00C6310A"/>
    <w:rsid w:val="00C73278"/>
    <w:rsid w:val="00C76E9D"/>
    <w:rsid w:val="00C8211D"/>
    <w:rsid w:val="00C85290"/>
    <w:rsid w:val="00C907A9"/>
    <w:rsid w:val="00C93056"/>
    <w:rsid w:val="00CA3204"/>
    <w:rsid w:val="00CB0302"/>
    <w:rsid w:val="00CB7993"/>
    <w:rsid w:val="00CC18E3"/>
    <w:rsid w:val="00CC19A1"/>
    <w:rsid w:val="00CD2AA3"/>
    <w:rsid w:val="00CD7EA6"/>
    <w:rsid w:val="00CE00E0"/>
    <w:rsid w:val="00CE5991"/>
    <w:rsid w:val="00CF2210"/>
    <w:rsid w:val="00CF2CF0"/>
    <w:rsid w:val="00CF40ED"/>
    <w:rsid w:val="00D02A27"/>
    <w:rsid w:val="00D04119"/>
    <w:rsid w:val="00D0594C"/>
    <w:rsid w:val="00D11539"/>
    <w:rsid w:val="00D170BE"/>
    <w:rsid w:val="00D250F7"/>
    <w:rsid w:val="00D25FCD"/>
    <w:rsid w:val="00D33FCC"/>
    <w:rsid w:val="00D46654"/>
    <w:rsid w:val="00D50660"/>
    <w:rsid w:val="00D60423"/>
    <w:rsid w:val="00D618BA"/>
    <w:rsid w:val="00D64206"/>
    <w:rsid w:val="00D65B77"/>
    <w:rsid w:val="00D66E72"/>
    <w:rsid w:val="00D67B37"/>
    <w:rsid w:val="00D72357"/>
    <w:rsid w:val="00D755D2"/>
    <w:rsid w:val="00D772AB"/>
    <w:rsid w:val="00D872AC"/>
    <w:rsid w:val="00D92A33"/>
    <w:rsid w:val="00D94FFA"/>
    <w:rsid w:val="00D95AE7"/>
    <w:rsid w:val="00DA1CF1"/>
    <w:rsid w:val="00DA2291"/>
    <w:rsid w:val="00DA7C18"/>
    <w:rsid w:val="00DB15DD"/>
    <w:rsid w:val="00DB71AC"/>
    <w:rsid w:val="00DB7842"/>
    <w:rsid w:val="00DC1FEA"/>
    <w:rsid w:val="00DC3708"/>
    <w:rsid w:val="00DD2FF9"/>
    <w:rsid w:val="00DE0EC2"/>
    <w:rsid w:val="00DE7EB9"/>
    <w:rsid w:val="00E02070"/>
    <w:rsid w:val="00E07A47"/>
    <w:rsid w:val="00E153C6"/>
    <w:rsid w:val="00E156CB"/>
    <w:rsid w:val="00E3439B"/>
    <w:rsid w:val="00E41E3C"/>
    <w:rsid w:val="00E44823"/>
    <w:rsid w:val="00E47FAF"/>
    <w:rsid w:val="00E50F08"/>
    <w:rsid w:val="00E54072"/>
    <w:rsid w:val="00E56564"/>
    <w:rsid w:val="00E6505A"/>
    <w:rsid w:val="00E834DF"/>
    <w:rsid w:val="00E84A82"/>
    <w:rsid w:val="00E852F2"/>
    <w:rsid w:val="00E87848"/>
    <w:rsid w:val="00E87F72"/>
    <w:rsid w:val="00E90DD7"/>
    <w:rsid w:val="00E96FAE"/>
    <w:rsid w:val="00EA1D3A"/>
    <w:rsid w:val="00EA6909"/>
    <w:rsid w:val="00EB1BA0"/>
    <w:rsid w:val="00EB323F"/>
    <w:rsid w:val="00EB3E7F"/>
    <w:rsid w:val="00EB4F89"/>
    <w:rsid w:val="00EB773D"/>
    <w:rsid w:val="00EC17D3"/>
    <w:rsid w:val="00EC4973"/>
    <w:rsid w:val="00ED2C45"/>
    <w:rsid w:val="00ED37A6"/>
    <w:rsid w:val="00ED50A1"/>
    <w:rsid w:val="00ED6EBF"/>
    <w:rsid w:val="00EE113E"/>
    <w:rsid w:val="00EE5B3E"/>
    <w:rsid w:val="00F023BD"/>
    <w:rsid w:val="00F03824"/>
    <w:rsid w:val="00F14C0D"/>
    <w:rsid w:val="00F20711"/>
    <w:rsid w:val="00F25AB5"/>
    <w:rsid w:val="00F315E7"/>
    <w:rsid w:val="00F338E5"/>
    <w:rsid w:val="00F36B7A"/>
    <w:rsid w:val="00F374C9"/>
    <w:rsid w:val="00F43404"/>
    <w:rsid w:val="00F44845"/>
    <w:rsid w:val="00F45128"/>
    <w:rsid w:val="00F47A11"/>
    <w:rsid w:val="00F56FC0"/>
    <w:rsid w:val="00F60583"/>
    <w:rsid w:val="00F621A4"/>
    <w:rsid w:val="00F63DD2"/>
    <w:rsid w:val="00F7017D"/>
    <w:rsid w:val="00F82FFE"/>
    <w:rsid w:val="00F8334F"/>
    <w:rsid w:val="00F83610"/>
    <w:rsid w:val="00F85EDF"/>
    <w:rsid w:val="00F91A9B"/>
    <w:rsid w:val="00F93032"/>
    <w:rsid w:val="00F97FC6"/>
    <w:rsid w:val="00FA13E0"/>
    <w:rsid w:val="00FA60CE"/>
    <w:rsid w:val="00FA658D"/>
    <w:rsid w:val="00FA69F9"/>
    <w:rsid w:val="00FC1A1D"/>
    <w:rsid w:val="00FC3B58"/>
    <w:rsid w:val="00FD2C80"/>
    <w:rsid w:val="00FE1994"/>
    <w:rsid w:val="00FE1CDD"/>
    <w:rsid w:val="00FE4BB9"/>
    <w:rsid w:val="00FE554E"/>
    <w:rsid w:val="00FE6C1D"/>
    <w:rsid w:val="00FE7E66"/>
    <w:rsid w:val="00FF1022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80FD"/>
  <w15:docId w15:val="{02A3CAE6-E0D2-480A-BA49-EFCE9746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4E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564E7E"/>
    <w:pPr>
      <w:numPr>
        <w:numId w:val="1"/>
      </w:numPr>
      <w:spacing w:before="480"/>
      <w:outlineLvl w:val="0"/>
    </w:pPr>
    <w:rPr>
      <w:b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51C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4F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A4F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3A4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A4F8C"/>
  </w:style>
  <w:style w:type="paragraph" w:styleId="Pidipagina">
    <w:name w:val="footer"/>
    <w:basedOn w:val="Normale"/>
    <w:link w:val="PidipaginaCarattere"/>
    <w:uiPriority w:val="99"/>
    <w:unhideWhenUsed/>
    <w:rsid w:val="003A4F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8C"/>
  </w:style>
  <w:style w:type="character" w:customStyle="1" w:styleId="Titolo1Carattere">
    <w:name w:val="Titolo 1 Carattere"/>
    <w:basedOn w:val="Carpredefinitoparagrafo"/>
    <w:link w:val="Titolo1"/>
    <w:rsid w:val="00564E7E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rsid w:val="00AF0B07"/>
    <w:pPr>
      <w:suppressAutoHyphens w:val="0"/>
      <w:ind w:right="-737"/>
    </w:pPr>
    <w:rPr>
      <w:rFonts w:ascii="Courier PS" w:hAnsi="Courier PS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F0B07"/>
    <w:rPr>
      <w:rFonts w:ascii="Courier PS" w:eastAsia="Times New Roman" w:hAnsi="Courier PS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A1D3A"/>
    <w:pPr>
      <w:ind w:left="720"/>
      <w:contextualSpacing/>
    </w:pPr>
  </w:style>
  <w:style w:type="character" w:styleId="Collegamentoipertestuale">
    <w:name w:val="Hyperlink"/>
    <w:basedOn w:val="Carpredefinitoparagrafo"/>
    <w:rsid w:val="00C21C4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5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51C1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D2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D218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rsid w:val="008D2189"/>
    <w:pPr>
      <w:spacing w:before="100" w:after="100"/>
      <w:jc w:val="left"/>
    </w:pPr>
    <w:rPr>
      <w:szCs w:val="24"/>
    </w:rPr>
  </w:style>
  <w:style w:type="paragraph" w:customStyle="1" w:styleId="m-7422113411743219442gmail-default">
    <w:name w:val="m_-7422113411743219442gmail-default"/>
    <w:basedOn w:val="Normale"/>
    <w:rsid w:val="004C7532"/>
    <w:pPr>
      <w:suppressAutoHyphens w:val="0"/>
      <w:spacing w:before="100" w:beforeAutospacing="1" w:after="100" w:afterAutospacing="1"/>
      <w:jc w:val="left"/>
    </w:pPr>
    <w:rPr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F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F2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4F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04F03"/>
    <w:pPr>
      <w:suppressAutoHyphens w:val="0"/>
      <w:spacing w:after="120" w:line="480" w:lineRule="auto"/>
      <w:jc w:val="left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4F03"/>
    <w:rPr>
      <w:rFonts w:eastAsiaTheme="minorEastAsia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04F03"/>
    <w:pPr>
      <w:suppressAutoHyphens w:val="0"/>
      <w:spacing w:after="120" w:line="276" w:lineRule="auto"/>
      <w:jc w:val="left"/>
    </w:pPr>
    <w:rPr>
      <w:rFonts w:asciiTheme="minorHAnsi" w:eastAsiaTheme="minorEastAsia" w:hAnsiTheme="minorHAnsi" w:cstheme="minorBidi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04F03"/>
    <w:rPr>
      <w:rFonts w:eastAsiaTheme="minorEastAsi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80B1E"/>
    <w:rPr>
      <w:i/>
      <w:iCs/>
    </w:rPr>
  </w:style>
  <w:style w:type="paragraph" w:customStyle="1" w:styleId="Corpodeltesto21">
    <w:name w:val="Corpo del testo 21"/>
    <w:basedOn w:val="Normale"/>
    <w:uiPriority w:val="99"/>
    <w:rsid w:val="00D50660"/>
    <w:pPr>
      <w:spacing w:after="120" w:line="48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66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2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8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71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20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26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9D8050-41C6-4460-B162-0D1922DFF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628750</dc:creator>
  <cp:lastModifiedBy>Marco Nicoletti</cp:lastModifiedBy>
  <cp:revision>6</cp:revision>
  <cp:lastPrinted>2019-06-19T10:28:00Z</cp:lastPrinted>
  <dcterms:created xsi:type="dcterms:W3CDTF">2022-05-10T13:23:00Z</dcterms:created>
  <dcterms:modified xsi:type="dcterms:W3CDTF">2023-07-04T06:58:00Z</dcterms:modified>
</cp:coreProperties>
</file>