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</w:t>
      </w:r>
      <w:proofErr w:type="gramStart"/>
      <w:r w:rsidR="00927897">
        <w:rPr>
          <w:rFonts w:ascii="Arial" w:hAnsi="Arial" w:cs="Arial"/>
          <w:sz w:val="22"/>
          <w:szCs w:val="22"/>
        </w:rPr>
        <w:t>…….</w:t>
      </w:r>
      <w:proofErr w:type="gramEnd"/>
      <w:r w:rsidR="00927897">
        <w:rPr>
          <w:rFonts w:ascii="Arial" w:hAnsi="Arial" w:cs="Arial"/>
          <w:sz w:val="22"/>
          <w:szCs w:val="22"/>
        </w:rPr>
        <w:t>.in via ……………</w:t>
      </w:r>
      <w:proofErr w:type="gramStart"/>
      <w:r w:rsidR="00927897">
        <w:rPr>
          <w:rFonts w:ascii="Arial" w:hAnsi="Arial" w:cs="Arial"/>
          <w:sz w:val="22"/>
          <w:szCs w:val="22"/>
        </w:rPr>
        <w:t>…….</w:t>
      </w:r>
      <w:proofErr w:type="gramEnd"/>
      <w:r w:rsidR="00927897"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3C34BDEC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</w:t>
      </w:r>
      <w:r w:rsidR="00504E44">
        <w:rPr>
          <w:rFonts w:ascii="Arial" w:hAnsi="Arial" w:cs="Arial"/>
          <w:sz w:val="22"/>
          <w:szCs w:val="22"/>
        </w:rPr>
        <w:t>a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</w:t>
      </w:r>
      <w:r w:rsidR="00504E44"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</w:t>
      </w:r>
      <w:r w:rsidR="00504E44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</w:t>
      </w:r>
      <w:r w:rsidR="00504E4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429FAAC8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r w:rsidR="001951D0">
        <w:rPr>
          <w:rFonts w:ascii="Arial" w:hAnsi="Arial" w:cs="Arial"/>
          <w:sz w:val="22"/>
          <w:szCs w:val="22"/>
        </w:rPr>
        <w:t xml:space="preserve">l’offerta del </w:t>
      </w:r>
      <w:r w:rsidR="00F47A11" w:rsidRPr="00F47A11">
        <w:rPr>
          <w:bCs/>
          <w:color w:val="181818"/>
        </w:rPr>
        <w:t>servizio</w:t>
      </w:r>
      <w:r w:rsidR="00F47A11">
        <w:rPr>
          <w:b/>
          <w:color w:val="181818"/>
        </w:rPr>
        <w:t xml:space="preserve"> </w:t>
      </w:r>
      <w:r w:rsidR="001951D0">
        <w:rPr>
          <w:b/>
          <w:color w:val="181818"/>
        </w:rPr>
        <w:t>di consulenza editoriale</w:t>
      </w:r>
      <w:r w:rsidR="00D772AB" w:rsidRPr="00D772AB">
        <w:rPr>
          <w:rFonts w:ascii="Arial" w:hAnsi="Arial" w:cs="Arial"/>
          <w:sz w:val="22"/>
          <w:szCs w:val="22"/>
        </w:rPr>
        <w:t>,</w:t>
      </w:r>
      <w:r w:rsidR="00D772AB">
        <w:rPr>
          <w:rFonts w:ascii="Arial" w:hAnsi="Arial" w:cs="Arial"/>
          <w:sz w:val="22"/>
          <w:szCs w:val="22"/>
        </w:rPr>
        <w:t xml:space="preserve"> </w:t>
      </w:r>
      <w:r w:rsidR="00D772AB" w:rsidRPr="001B1164">
        <w:rPr>
          <w:rFonts w:ascii="Arial" w:hAnsi="Arial" w:cs="Arial"/>
          <w:sz w:val="22"/>
          <w:szCs w:val="22"/>
        </w:rPr>
        <w:t xml:space="preserve">ai sensi dell’art. </w:t>
      </w:r>
      <w:r w:rsidR="00A75801">
        <w:rPr>
          <w:rFonts w:ascii="Arial" w:hAnsi="Arial" w:cs="Arial"/>
          <w:sz w:val="22"/>
          <w:szCs w:val="22"/>
        </w:rPr>
        <w:t>50</w:t>
      </w:r>
      <w:r w:rsidR="00D772AB" w:rsidRPr="001B1164">
        <w:rPr>
          <w:rFonts w:ascii="Arial" w:hAnsi="Arial" w:cs="Arial"/>
          <w:sz w:val="22"/>
          <w:szCs w:val="22"/>
        </w:rPr>
        <w:t xml:space="preserve">, comma </w:t>
      </w:r>
      <w:r w:rsidR="00A75801">
        <w:rPr>
          <w:rFonts w:ascii="Arial" w:hAnsi="Arial" w:cs="Arial"/>
          <w:sz w:val="22"/>
          <w:szCs w:val="22"/>
        </w:rPr>
        <w:t>1</w:t>
      </w:r>
      <w:r w:rsidR="00D772AB" w:rsidRPr="001B1164">
        <w:rPr>
          <w:rFonts w:ascii="Arial" w:hAnsi="Arial" w:cs="Arial"/>
          <w:sz w:val="22"/>
          <w:szCs w:val="22"/>
        </w:rPr>
        <w:t xml:space="preserve">, lett. </w:t>
      </w:r>
      <w:r w:rsidR="00A75801">
        <w:rPr>
          <w:rFonts w:ascii="Arial" w:hAnsi="Arial" w:cs="Arial"/>
          <w:sz w:val="22"/>
          <w:szCs w:val="22"/>
        </w:rPr>
        <w:t>b</w:t>
      </w:r>
      <w:r w:rsidR="00D772AB" w:rsidRPr="001B1164">
        <w:rPr>
          <w:rFonts w:ascii="Arial" w:hAnsi="Arial" w:cs="Arial"/>
          <w:sz w:val="22"/>
          <w:szCs w:val="22"/>
        </w:rPr>
        <w:t xml:space="preserve">), legge </w:t>
      </w:r>
      <w:r w:rsidR="00A75801">
        <w:rPr>
          <w:rFonts w:ascii="Arial" w:hAnsi="Arial" w:cs="Arial"/>
          <w:sz w:val="22"/>
          <w:szCs w:val="22"/>
        </w:rPr>
        <w:t>3</w:t>
      </w:r>
      <w:r w:rsidR="00D772AB" w:rsidRPr="001B1164">
        <w:rPr>
          <w:rFonts w:ascii="Arial" w:hAnsi="Arial" w:cs="Arial"/>
          <w:sz w:val="22"/>
          <w:szCs w:val="22"/>
        </w:rPr>
        <w:t xml:space="preserve">1 </w:t>
      </w:r>
      <w:r w:rsidR="00A75801">
        <w:rPr>
          <w:rFonts w:ascii="Arial" w:hAnsi="Arial" w:cs="Arial"/>
          <w:sz w:val="22"/>
          <w:szCs w:val="22"/>
        </w:rPr>
        <w:t>marzo</w:t>
      </w:r>
      <w:r w:rsidR="00D772AB" w:rsidRPr="001B1164">
        <w:rPr>
          <w:rFonts w:ascii="Arial" w:hAnsi="Arial" w:cs="Arial"/>
          <w:sz w:val="22"/>
          <w:szCs w:val="22"/>
        </w:rPr>
        <w:t xml:space="preserve"> 202</w:t>
      </w:r>
      <w:r w:rsidR="00A75801">
        <w:rPr>
          <w:rFonts w:ascii="Arial" w:hAnsi="Arial" w:cs="Arial"/>
          <w:sz w:val="22"/>
          <w:szCs w:val="22"/>
        </w:rPr>
        <w:t>3</w:t>
      </w:r>
      <w:r w:rsidR="00D772AB" w:rsidRPr="001B1164">
        <w:rPr>
          <w:rFonts w:ascii="Arial" w:hAnsi="Arial" w:cs="Arial"/>
          <w:sz w:val="22"/>
          <w:szCs w:val="22"/>
        </w:rPr>
        <w:t xml:space="preserve">, n. </w:t>
      </w:r>
      <w:r w:rsidR="00A75801">
        <w:rPr>
          <w:rFonts w:ascii="Arial" w:hAnsi="Arial" w:cs="Arial"/>
          <w:sz w:val="22"/>
          <w:szCs w:val="22"/>
        </w:rPr>
        <w:t>36</w:t>
      </w:r>
      <w:r w:rsidR="00D772AB" w:rsidRPr="00D772AB">
        <w:rPr>
          <w:rFonts w:ascii="Arial" w:hAnsi="Arial" w:cs="Arial"/>
          <w:sz w:val="22"/>
          <w:szCs w:val="22"/>
        </w:rPr>
        <w:t xml:space="preserve"> da condursi sul</w:t>
      </w:r>
      <w:r w:rsidR="001951D0">
        <w:rPr>
          <w:rFonts w:ascii="Arial" w:hAnsi="Arial" w:cs="Arial"/>
          <w:sz w:val="22"/>
          <w:szCs w:val="22"/>
        </w:rPr>
        <w:t>la piattaforma di negoziazione digitale “</w:t>
      </w:r>
      <w:proofErr w:type="spellStart"/>
      <w:r w:rsidR="001951D0">
        <w:rPr>
          <w:rFonts w:ascii="Arial" w:hAnsi="Arial" w:cs="Arial"/>
          <w:sz w:val="22"/>
          <w:szCs w:val="22"/>
        </w:rPr>
        <w:t>Tuttogare</w:t>
      </w:r>
      <w:proofErr w:type="spellEnd"/>
      <w:r w:rsidR="001951D0">
        <w:rPr>
          <w:rFonts w:ascii="Arial" w:hAnsi="Arial" w:cs="Arial"/>
          <w:sz w:val="22"/>
          <w:szCs w:val="22"/>
        </w:rPr>
        <w:t>”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20B552BF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</w:t>
      </w:r>
      <w:r w:rsidR="00A75801">
        <w:rPr>
          <w:rFonts w:ascii="Arial" w:hAnsi="Arial" w:cs="Arial"/>
          <w:bCs/>
          <w:sz w:val="22"/>
          <w:szCs w:val="22"/>
          <w:lang w:bidi="it-IT"/>
        </w:rPr>
        <w:t>94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</w:t>
      </w:r>
      <w:r w:rsidR="00A75801">
        <w:rPr>
          <w:rFonts w:ascii="Arial" w:hAnsi="Arial" w:cs="Arial"/>
          <w:bCs/>
          <w:sz w:val="22"/>
          <w:szCs w:val="22"/>
          <w:lang w:bidi="it-IT"/>
        </w:rPr>
        <w:t>36</w:t>
      </w:r>
      <w:r>
        <w:rPr>
          <w:rFonts w:ascii="Arial" w:hAnsi="Arial" w:cs="Arial"/>
          <w:bCs/>
          <w:sz w:val="22"/>
          <w:szCs w:val="22"/>
          <w:lang w:bidi="it-IT"/>
        </w:rPr>
        <w:t>/20</w:t>
      </w:r>
      <w:r w:rsidR="00A75801">
        <w:rPr>
          <w:rFonts w:ascii="Arial" w:hAnsi="Arial" w:cs="Arial"/>
          <w:bCs/>
          <w:sz w:val="22"/>
          <w:szCs w:val="22"/>
          <w:lang w:bidi="it-IT"/>
        </w:rPr>
        <w:t>23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0BD235BB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777777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2D38" w14:textId="77777777" w:rsidR="004D2A4E" w:rsidRDefault="004D2A4E" w:rsidP="003A4F8C">
      <w:r>
        <w:separator/>
      </w:r>
    </w:p>
  </w:endnote>
  <w:endnote w:type="continuationSeparator" w:id="0">
    <w:p w14:paraId="3320045D" w14:textId="77777777" w:rsidR="004D2A4E" w:rsidRDefault="004D2A4E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16962810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15EE6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A316" w14:textId="77777777" w:rsidR="004D2A4E" w:rsidRDefault="004D2A4E" w:rsidP="003A4F8C">
      <w:r>
        <w:separator/>
      </w:r>
    </w:p>
  </w:footnote>
  <w:footnote w:type="continuationSeparator" w:id="0">
    <w:p w14:paraId="59E0EBD7" w14:textId="77777777" w:rsidR="004D2A4E" w:rsidRDefault="004D2A4E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01008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51D0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C7C2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4E44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3FA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5801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705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47A11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2026-05-18T09:44:00Z</dcterms:created>
  <dcterms:modified xsi:type="dcterms:W3CDTF">2026-05-18T09:44:00Z</dcterms:modified>
</cp:coreProperties>
</file>